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Passirano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Brescia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